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713D" w:rsidRPr="004E4DA3" w:rsidRDefault="00DA713D">
      <w:pPr>
        <w:pStyle w:val="normal0"/>
        <w:spacing w:before="0"/>
        <w:rPr>
          <w:rFonts w:asciiTheme="majorHAnsi" w:hAnsiTheme="majorHAnsi" w:cs="Cambria"/>
          <w:sz w:val="20"/>
          <w:szCs w:val="20"/>
        </w:rPr>
      </w:pPr>
      <w:r w:rsidRPr="004E4DA3">
        <w:rPr>
          <w:rFonts w:asciiTheme="majorHAnsi" w:hAnsiTheme="majorHAnsi" w:cs="Cambria"/>
          <w:b/>
          <w:sz w:val="20"/>
          <w:szCs w:val="20"/>
        </w:rPr>
        <w:t xml:space="preserve">1. Подаци о </w:t>
      </w:r>
      <w:r w:rsidR="00A14AD0">
        <w:rPr>
          <w:rFonts w:asciiTheme="majorHAnsi" w:hAnsiTheme="majorHAnsi" w:cs="Cambria"/>
          <w:b/>
          <w:sz w:val="20"/>
          <w:szCs w:val="20"/>
        </w:rPr>
        <w:t xml:space="preserve">подносиоцу захтева </w:t>
      </w:r>
    </w:p>
    <w:tbl>
      <w:tblPr>
        <w:tblW w:w="11094" w:type="dxa"/>
        <w:tblInd w:w="-5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480"/>
        <w:gridCol w:w="7614"/>
      </w:tblGrid>
      <w:tr w:rsidR="00DA713D" w:rsidRPr="004E4DA3" w:rsidTr="00E20E55">
        <w:trPr>
          <w:trHeight w:val="557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suppressAutoHyphens w:val="0"/>
              <w:autoSpaceDE w:val="0"/>
              <w:snapToGrid w:val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Пословно име /</w:t>
            </w:r>
          </w:p>
          <w:p w:rsidR="00DA713D" w:rsidRPr="004E4DA3" w:rsidRDefault="00DA713D">
            <w:pPr>
              <w:suppressAutoHyphens w:val="0"/>
              <w:autoSpaceDE w:val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Име подносиоца захтева</w:t>
            </w:r>
          </w:p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  <w:tc>
          <w:tcPr>
            <w:tcW w:w="7614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A713D" w:rsidRPr="004E4DA3" w:rsidTr="00E20E55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20E55" w:rsidRPr="004E4DA3" w:rsidRDefault="00E20E55" w:rsidP="00E20E55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МБ:</w:t>
            </w:r>
          </w:p>
          <w:p w:rsidR="00DA713D" w:rsidRPr="004E4DA3" w:rsidRDefault="00E20E55" w:rsidP="00E20E55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ПИБ: </w:t>
            </w:r>
          </w:p>
        </w:tc>
        <w:tc>
          <w:tcPr>
            <w:tcW w:w="7614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A713D" w:rsidRPr="004E4DA3" w:rsidTr="00E20E55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DA713D" w:rsidRPr="004E4DA3" w:rsidRDefault="00E20E55" w:rsidP="00E20E55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Адреса (улица и број, место, општина и поштански број)</w:t>
            </w:r>
          </w:p>
        </w:tc>
        <w:tc>
          <w:tcPr>
            <w:tcW w:w="7614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E20E55" w:rsidRPr="004E4DA3" w:rsidTr="00E20E55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E20E55" w:rsidRPr="004E4DA3" w:rsidRDefault="00E20E55" w:rsidP="00E20E55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Контакт особа</w:t>
            </w:r>
          </w:p>
        </w:tc>
        <w:tc>
          <w:tcPr>
            <w:tcW w:w="7614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E20E55" w:rsidRPr="004E4DA3" w:rsidRDefault="00E20E55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</w:p>
        </w:tc>
      </w:tr>
      <w:tr w:rsidR="00DA713D" w:rsidRPr="004E4DA3" w:rsidTr="00E20E55">
        <w:trPr>
          <w:trHeight w:val="19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DA713D" w:rsidRPr="004E4DA3" w:rsidRDefault="00E20E55" w:rsidP="00E20E55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Телефон </w:t>
            </w:r>
          </w:p>
        </w:tc>
        <w:tc>
          <w:tcPr>
            <w:tcW w:w="7614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  <w:tr w:rsidR="00DA713D" w:rsidRPr="004E4DA3" w:rsidTr="00E20E55">
        <w:trPr>
          <w:trHeight w:val="442"/>
        </w:trPr>
        <w:tc>
          <w:tcPr>
            <w:tcW w:w="348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DA713D" w:rsidRPr="004E4DA3" w:rsidRDefault="00E20E55">
            <w:pPr>
              <w:suppressAutoHyphens w:val="0"/>
              <w:autoSpaceDE w:val="0"/>
              <w:snapToGrid w:val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И-мејл адреса</w:t>
            </w:r>
          </w:p>
        </w:tc>
        <w:tc>
          <w:tcPr>
            <w:tcW w:w="7614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</w:tbl>
    <w:p w:rsidR="00DA713D" w:rsidRPr="004E4DA3" w:rsidRDefault="00DA713D">
      <w:pPr>
        <w:pStyle w:val="normal0"/>
        <w:rPr>
          <w:rFonts w:asciiTheme="majorHAnsi" w:hAnsiTheme="majorHAnsi" w:cs="Cambria"/>
          <w:sz w:val="20"/>
          <w:szCs w:val="20"/>
        </w:rPr>
      </w:pPr>
      <w:r w:rsidRPr="004E4DA3">
        <w:rPr>
          <w:rFonts w:asciiTheme="majorHAnsi" w:hAnsiTheme="majorHAnsi" w:cs="Cambria"/>
          <w:b/>
          <w:sz w:val="20"/>
          <w:szCs w:val="20"/>
        </w:rPr>
        <w:t xml:space="preserve">2. Подаци о </w:t>
      </w:r>
      <w:r w:rsidR="00C0087C" w:rsidRPr="004E4DA3">
        <w:rPr>
          <w:rFonts w:asciiTheme="majorHAnsi" w:hAnsiTheme="majorHAnsi" w:cs="Cambria"/>
          <w:b/>
          <w:sz w:val="20"/>
          <w:szCs w:val="20"/>
        </w:rPr>
        <w:t xml:space="preserve">врсти активности и постројењу </w:t>
      </w:r>
    </w:p>
    <w:tbl>
      <w:tblPr>
        <w:tblW w:w="11049" w:type="dxa"/>
        <w:tblInd w:w="-5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4049"/>
        <w:gridCol w:w="7000"/>
      </w:tblGrid>
      <w:tr w:rsidR="00DA713D" w:rsidRPr="004E4DA3" w:rsidTr="00353FE9">
        <w:trPr>
          <w:trHeight w:val="1297"/>
        </w:trPr>
        <w:tc>
          <w:tcPr>
            <w:tcW w:w="4049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</w:tcPr>
          <w:p w:rsidR="00DA713D" w:rsidRPr="004E4DA3" w:rsidRDefault="00C0087C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Активност за коју се подноси захтев за издавање потврде</w:t>
            </w:r>
          </w:p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eastAsia="Arial" w:hAnsiTheme="majorHAnsi" w:cs="Cambria"/>
                <w:color w:val="00CC33"/>
                <w:sz w:val="20"/>
                <w:szCs w:val="20"/>
              </w:rPr>
            </w:pPr>
          </w:p>
        </w:tc>
        <w:tc>
          <w:tcPr>
            <w:tcW w:w="700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 w:rsidP="00B25888">
            <w:pPr>
              <w:pStyle w:val="normalcentar"/>
              <w:numPr>
                <w:ilvl w:val="0"/>
                <w:numId w:val="2"/>
              </w:numPr>
              <w:snapToGrid w:val="0"/>
              <w:spacing w:before="0" w:after="0"/>
              <w:jc w:val="left"/>
              <w:rPr>
                <w:rFonts w:asciiTheme="majorHAnsi" w:eastAsia="Arial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С</w:t>
            </w:r>
            <w:r w:rsidR="00E20E55" w:rsidRPr="004E4DA3">
              <w:rPr>
                <w:rFonts w:asciiTheme="majorHAnsi" w:hAnsiTheme="majorHAnsi" w:cs="Cambria"/>
                <w:sz w:val="20"/>
                <w:szCs w:val="20"/>
              </w:rPr>
              <w:t>лучај тестирања које се врши ради утврђивања техничко технолошких параметара третмана у сврху прибављања података ради спровођења процедуре за израду студије о процени утицаја  и/или тестирања опреме</w:t>
            </w:r>
          </w:p>
          <w:p w:rsidR="00B25888" w:rsidRPr="004E4DA3" w:rsidRDefault="00B25888" w:rsidP="00B25888">
            <w:pPr>
              <w:pStyle w:val="normalcentar"/>
              <w:snapToGrid w:val="0"/>
              <w:spacing w:before="0" w:after="0"/>
              <w:ind w:left="1080"/>
              <w:jc w:val="left"/>
              <w:rPr>
                <w:rFonts w:asciiTheme="majorHAnsi" w:eastAsia="Arial" w:hAnsiTheme="majorHAnsi" w:cs="Cambria"/>
                <w:sz w:val="20"/>
                <w:szCs w:val="20"/>
              </w:rPr>
            </w:pPr>
          </w:p>
          <w:p w:rsidR="00E20E55" w:rsidRPr="004E4DA3" w:rsidRDefault="00E20E55" w:rsidP="00B25888">
            <w:pPr>
              <w:pStyle w:val="normalcentar"/>
              <w:numPr>
                <w:ilvl w:val="0"/>
                <w:numId w:val="2"/>
              </w:numPr>
              <w:snapToGrid w:val="0"/>
              <w:spacing w:before="0" w:after="0"/>
              <w:jc w:val="left"/>
              <w:rPr>
                <w:rFonts w:asciiTheme="majorHAnsi" w:eastAsia="Arial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Коришћење отпада у научноистраживачке сврхе</w:t>
            </w:r>
          </w:p>
          <w:p w:rsidR="00B25888" w:rsidRPr="004E4DA3" w:rsidRDefault="00B25888" w:rsidP="00B25888">
            <w:pPr>
              <w:pStyle w:val="normalcentar"/>
              <w:snapToGrid w:val="0"/>
              <w:spacing w:before="0" w:after="0"/>
              <w:ind w:left="1080"/>
              <w:jc w:val="left"/>
              <w:rPr>
                <w:rFonts w:asciiTheme="majorHAnsi" w:eastAsia="Arial" w:hAnsiTheme="majorHAnsi" w:cs="Cambria"/>
                <w:sz w:val="20"/>
                <w:szCs w:val="20"/>
              </w:rPr>
            </w:pPr>
          </w:p>
          <w:p w:rsidR="00DA713D" w:rsidRPr="004E4DA3" w:rsidRDefault="00DA713D" w:rsidP="00B25888">
            <w:pPr>
              <w:pStyle w:val="normalcentar"/>
              <w:numPr>
                <w:ilvl w:val="0"/>
                <w:numId w:val="2"/>
              </w:numPr>
              <w:snapToGrid w:val="0"/>
              <w:spacing w:before="0" w:after="0"/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eastAsia="Arial" w:hAnsiTheme="majorHAnsi" w:cs="Cambria"/>
                <w:sz w:val="20"/>
                <w:szCs w:val="20"/>
              </w:rPr>
              <w:t>Случај тестирања</w:t>
            </w: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 које с</w:t>
            </w:r>
            <w:r w:rsidR="004E4DA3">
              <w:rPr>
                <w:rFonts w:asciiTheme="majorHAnsi" w:hAnsiTheme="majorHAnsi" w:cs="Cambria"/>
                <w:sz w:val="20"/>
                <w:szCs w:val="20"/>
              </w:rPr>
              <w:t>е врши ради утврђивања техничко-</w:t>
            </w:r>
            <w:r w:rsidRPr="004E4DA3">
              <w:rPr>
                <w:rFonts w:asciiTheme="majorHAnsi" w:hAnsiTheme="majorHAnsi" w:cs="Cambria"/>
                <w:sz w:val="20"/>
                <w:szCs w:val="20"/>
              </w:rPr>
              <w:t>технолошких параметара поновног искоришћења отпада у сврху прибављања података ради спровођења процедуре за израду студије о процени утицаја</w:t>
            </w:r>
          </w:p>
          <w:p w:rsidR="00B25888" w:rsidRPr="004E4DA3" w:rsidRDefault="00B25888" w:rsidP="00B25888">
            <w:pPr>
              <w:pStyle w:val="normalcentar"/>
              <w:snapToGrid w:val="0"/>
              <w:spacing w:before="0" w:after="0"/>
              <w:ind w:left="1080"/>
              <w:jc w:val="left"/>
              <w:rPr>
                <w:rFonts w:asciiTheme="majorHAnsi" w:hAnsiTheme="majorHAnsi"/>
                <w:sz w:val="20"/>
                <w:szCs w:val="20"/>
              </w:rPr>
            </w:pPr>
          </w:p>
          <w:p w:rsidR="00B75AB9" w:rsidRPr="004E4DA3" w:rsidRDefault="00B75AB9" w:rsidP="00A56A52">
            <w:pPr>
              <w:pStyle w:val="normalcentar"/>
              <w:numPr>
                <w:ilvl w:val="0"/>
                <w:numId w:val="2"/>
              </w:numPr>
              <w:snapToGrid w:val="0"/>
              <w:spacing w:before="0" w:after="0"/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eastAsia="Arial" w:hAnsiTheme="majorHAnsi" w:cs="Cambria"/>
                <w:sz w:val="20"/>
                <w:szCs w:val="20"/>
              </w:rPr>
              <w:t>Одлагање сопственог неопасног отпада, произвођач</w:t>
            </w:r>
            <w:r w:rsidR="00A56A52" w:rsidRPr="004E4DA3">
              <w:rPr>
                <w:rFonts w:asciiTheme="majorHAnsi" w:eastAsia="Arial" w:hAnsiTheme="majorHAnsi" w:cs="Cambria"/>
                <w:sz w:val="20"/>
                <w:szCs w:val="20"/>
              </w:rPr>
              <w:t>у</w:t>
            </w:r>
            <w:r w:rsidRPr="004E4DA3">
              <w:rPr>
                <w:rFonts w:asciiTheme="majorHAnsi" w:eastAsia="Arial" w:hAnsiTheme="majorHAnsi" w:cs="Cambria"/>
                <w:sz w:val="20"/>
                <w:szCs w:val="20"/>
              </w:rPr>
              <w:t xml:space="preserve"> отпада на месту његовог настанка, осим за отпад који је настао поступцима третмана отпада</w:t>
            </w:r>
          </w:p>
        </w:tc>
      </w:tr>
      <w:tr w:rsidR="00DA713D" w:rsidRPr="004E4DA3" w:rsidTr="00353FE9">
        <w:trPr>
          <w:trHeight w:val="406"/>
        </w:trPr>
        <w:tc>
          <w:tcPr>
            <w:tcW w:w="4049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FFFFFF"/>
            <w:vAlign w:val="center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Капацитет постројења за управљање отпадом</w:t>
            </w:r>
          </w:p>
        </w:tc>
        <w:tc>
          <w:tcPr>
            <w:tcW w:w="7000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FFFFFF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</w:tbl>
    <w:p w:rsidR="00DA713D" w:rsidRPr="004E4DA3" w:rsidRDefault="00DA713D">
      <w:pPr>
        <w:pStyle w:val="normal0"/>
        <w:rPr>
          <w:rFonts w:asciiTheme="majorHAnsi" w:hAnsiTheme="majorHAnsi" w:cs="Cambria"/>
          <w:sz w:val="20"/>
          <w:szCs w:val="20"/>
        </w:rPr>
      </w:pPr>
      <w:r w:rsidRPr="004E4DA3">
        <w:rPr>
          <w:rFonts w:asciiTheme="majorHAnsi" w:hAnsiTheme="majorHAnsi" w:cs="Cambria"/>
          <w:b/>
          <w:sz w:val="20"/>
          <w:szCs w:val="20"/>
        </w:rPr>
        <w:t>3. Подаци о отпаду</w:t>
      </w:r>
    </w:p>
    <w:tbl>
      <w:tblPr>
        <w:tblW w:w="0" w:type="auto"/>
        <w:tblInd w:w="-59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43"/>
        <w:gridCol w:w="8191"/>
      </w:tblGrid>
      <w:tr w:rsidR="00DA713D" w:rsidRPr="004E4DA3">
        <w:trPr>
          <w:trHeight w:val="194"/>
        </w:trPr>
        <w:tc>
          <w:tcPr>
            <w:tcW w:w="2843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  <w:vAlign w:val="center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eastAsia="Times New Roman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Врста отпада</w:t>
            </w:r>
          </w:p>
        </w:tc>
        <w:tc>
          <w:tcPr>
            <w:tcW w:w="8191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pStyle w:val="normal0"/>
              <w:numPr>
                <w:ilvl w:val="0"/>
                <w:numId w:val="4"/>
              </w:numPr>
              <w:snapToGrid w:val="0"/>
              <w:spacing w:before="0" w:after="0"/>
              <w:rPr>
                <w:rFonts w:asciiTheme="majorHAnsi" w:eastAsia="Times New Roman" w:hAnsiTheme="majorHAnsi" w:cs="Cambria"/>
                <w:sz w:val="20"/>
                <w:szCs w:val="20"/>
              </w:rPr>
            </w:pPr>
            <w:r w:rsidRPr="004E4DA3">
              <w:rPr>
                <w:rFonts w:asciiTheme="majorHAnsi" w:eastAsia="Times New Roman" w:hAnsiTheme="majorHAnsi" w:cs="Cambria"/>
                <w:sz w:val="20"/>
                <w:szCs w:val="20"/>
              </w:rPr>
              <w:t>комунални отпад</w:t>
            </w:r>
          </w:p>
          <w:p w:rsidR="00DA713D" w:rsidRPr="004E4DA3" w:rsidRDefault="00DA713D">
            <w:pPr>
              <w:pStyle w:val="normal0"/>
              <w:numPr>
                <w:ilvl w:val="0"/>
                <w:numId w:val="4"/>
              </w:numPr>
              <w:snapToGrid w:val="0"/>
              <w:spacing w:before="0" w:after="0"/>
              <w:rPr>
                <w:rFonts w:asciiTheme="majorHAnsi" w:eastAsia="Times New Roman" w:hAnsiTheme="majorHAnsi" w:cs="Cambria"/>
                <w:sz w:val="20"/>
                <w:szCs w:val="20"/>
              </w:rPr>
            </w:pPr>
            <w:r w:rsidRPr="004E4DA3">
              <w:rPr>
                <w:rFonts w:asciiTheme="majorHAnsi" w:eastAsia="Times New Roman" w:hAnsiTheme="majorHAnsi" w:cs="Cambria"/>
                <w:sz w:val="20"/>
                <w:szCs w:val="20"/>
              </w:rPr>
              <w:t xml:space="preserve">комерцијални отпад                                            </w:t>
            </w:r>
          </w:p>
          <w:p w:rsidR="00DA713D" w:rsidRPr="004E4DA3" w:rsidRDefault="00DA713D">
            <w:pPr>
              <w:pStyle w:val="normal0"/>
              <w:numPr>
                <w:ilvl w:val="0"/>
                <w:numId w:val="4"/>
              </w:numPr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eastAsia="Times New Roman" w:hAnsiTheme="majorHAnsi" w:cs="Cambria"/>
                <w:sz w:val="20"/>
                <w:szCs w:val="20"/>
              </w:rPr>
              <w:t>индустријски отпад</w:t>
            </w:r>
          </w:p>
        </w:tc>
      </w:tr>
      <w:tr w:rsidR="00DA713D" w:rsidRPr="004E4DA3">
        <w:trPr>
          <w:trHeight w:val="194"/>
        </w:trPr>
        <w:tc>
          <w:tcPr>
            <w:tcW w:w="2843" w:type="dxa"/>
            <w:tcBorders>
              <w:left w:val="double" w:sz="1" w:space="0" w:color="808080"/>
              <w:bottom w:val="double" w:sz="1" w:space="0" w:color="808080"/>
            </w:tcBorders>
            <w:shd w:val="clear" w:color="auto" w:fill="auto"/>
            <w:vAlign w:val="center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Карактер отпада </w:t>
            </w:r>
          </w:p>
        </w:tc>
        <w:tc>
          <w:tcPr>
            <w:tcW w:w="8191" w:type="dxa"/>
            <w:tcBorders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pStyle w:val="normal0"/>
              <w:numPr>
                <w:ilvl w:val="0"/>
                <w:numId w:val="4"/>
              </w:numPr>
              <w:snapToGrid w:val="0"/>
              <w:spacing w:before="0" w:after="0"/>
              <w:rPr>
                <w:rFonts w:asciiTheme="majorHAnsi" w:eastAsia="Cambria" w:hAnsiTheme="majorHAnsi" w:cs="Cambria"/>
                <w:sz w:val="20"/>
                <w:szCs w:val="20"/>
              </w:rPr>
            </w:pPr>
            <w:r w:rsidRPr="004E4DA3">
              <w:rPr>
                <w:rFonts w:asciiTheme="majorHAnsi" w:eastAsia="Cambria" w:hAnsiTheme="majorHAnsi" w:cs="Cambria"/>
                <w:sz w:val="20"/>
                <w:szCs w:val="20"/>
              </w:rPr>
              <w:t xml:space="preserve"> и</w:t>
            </w: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нертни </w:t>
            </w:r>
          </w:p>
          <w:p w:rsidR="00DA713D" w:rsidRPr="004E4DA3" w:rsidRDefault="00DA713D" w:rsidP="00353FE9">
            <w:pPr>
              <w:pStyle w:val="normal0"/>
              <w:numPr>
                <w:ilvl w:val="0"/>
                <w:numId w:val="4"/>
              </w:numPr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eastAsia="Cambria" w:hAnsiTheme="majorHAnsi" w:cs="Cambria"/>
                <w:sz w:val="20"/>
                <w:szCs w:val="20"/>
              </w:rPr>
              <w:t>н</w:t>
            </w: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еопасан                               </w:t>
            </w:r>
          </w:p>
        </w:tc>
      </w:tr>
      <w:tr w:rsidR="00DA713D" w:rsidRPr="004E4DA3">
        <w:trPr>
          <w:trHeight w:val="194"/>
        </w:trPr>
        <w:tc>
          <w:tcPr>
            <w:tcW w:w="2843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</w:tcBorders>
            <w:shd w:val="clear" w:color="auto" w:fill="auto"/>
            <w:vAlign w:val="center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 w:cs="Cambria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>Класификација отпада</w:t>
            </w:r>
          </w:p>
        </w:tc>
        <w:tc>
          <w:tcPr>
            <w:tcW w:w="8191" w:type="dxa"/>
            <w:tcBorders>
              <w:top w:val="double" w:sz="1" w:space="0" w:color="808080"/>
              <w:left w:val="double" w:sz="1" w:space="0" w:color="808080"/>
              <w:bottom w:val="double" w:sz="1" w:space="0" w:color="808080"/>
              <w:right w:val="double" w:sz="1" w:space="0" w:color="808080"/>
            </w:tcBorders>
            <w:shd w:val="clear" w:color="auto" w:fill="auto"/>
          </w:tcPr>
          <w:p w:rsidR="00DA713D" w:rsidRPr="004E4DA3" w:rsidRDefault="00DA713D">
            <w:pPr>
              <w:pStyle w:val="normal0"/>
              <w:snapToGrid w:val="0"/>
              <w:spacing w:before="0" w:after="0"/>
              <w:rPr>
                <w:rFonts w:asciiTheme="majorHAnsi" w:hAnsiTheme="majorHAnsi"/>
                <w:sz w:val="20"/>
                <w:szCs w:val="20"/>
              </w:rPr>
            </w:pPr>
            <w:r w:rsidRPr="004E4DA3">
              <w:rPr>
                <w:rFonts w:asciiTheme="majorHAnsi" w:hAnsiTheme="majorHAnsi" w:cs="Cambria"/>
                <w:sz w:val="20"/>
                <w:szCs w:val="20"/>
              </w:rPr>
              <w:t xml:space="preserve">  </w:t>
            </w:r>
          </w:p>
        </w:tc>
      </w:tr>
    </w:tbl>
    <w:p w:rsidR="00AD42BC" w:rsidRDefault="00AD42BC" w:rsidP="00B75AB9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AD42BC" w:rsidRDefault="00AD42BC" w:rsidP="00B75AB9">
      <w:pPr>
        <w:pStyle w:val="normalprored"/>
        <w:rPr>
          <w:rFonts w:asciiTheme="majorHAnsi" w:hAnsiTheme="majorHAnsi" w:cs="Cambria"/>
          <w:sz w:val="20"/>
          <w:szCs w:val="20"/>
        </w:rPr>
      </w:pPr>
    </w:p>
    <w:p w:rsidR="00DA713D" w:rsidRPr="004E4DA3" w:rsidRDefault="00DA713D" w:rsidP="00B75AB9">
      <w:pPr>
        <w:pStyle w:val="normalprored"/>
        <w:rPr>
          <w:rFonts w:asciiTheme="majorHAnsi" w:hAnsiTheme="majorHAnsi" w:cs="Cambria"/>
          <w:b/>
          <w:bCs/>
          <w:sz w:val="20"/>
          <w:szCs w:val="20"/>
        </w:rPr>
      </w:pPr>
      <w:r w:rsidRPr="004E4DA3">
        <w:rPr>
          <w:rFonts w:asciiTheme="majorHAnsi" w:hAnsiTheme="majorHAnsi" w:cs="Cambria"/>
          <w:sz w:val="20"/>
          <w:szCs w:val="20"/>
        </w:rPr>
        <w:t xml:space="preserve">  </w:t>
      </w:r>
      <w:r w:rsidR="004E4DA3" w:rsidRPr="004E4DA3">
        <w:rPr>
          <w:rFonts w:asciiTheme="majorHAnsi" w:hAnsiTheme="majorHAnsi" w:cs="Cambria"/>
          <w:b/>
          <w:sz w:val="20"/>
          <w:szCs w:val="20"/>
        </w:rPr>
        <w:t>У прилогу достављам:</w:t>
      </w:r>
    </w:p>
    <w:p w:rsidR="00B75AB9" w:rsidRPr="004E4DA3" w:rsidRDefault="004E4DA3" w:rsidP="004E4DA3">
      <w:pPr>
        <w:snapToGrid w:val="0"/>
        <w:rPr>
          <w:rFonts w:asciiTheme="majorHAnsi" w:hAnsiTheme="majorHAnsi" w:cs="Cambria"/>
          <w:sz w:val="20"/>
          <w:szCs w:val="20"/>
        </w:rPr>
      </w:pPr>
      <w:r>
        <w:rPr>
          <w:rFonts w:asciiTheme="majorHAnsi" w:hAnsiTheme="majorHAnsi" w:cs="Cambria"/>
          <w:sz w:val="20"/>
          <w:szCs w:val="20"/>
        </w:rPr>
        <w:t xml:space="preserve">- </w:t>
      </w:r>
      <w:r w:rsidR="00B75AB9" w:rsidRPr="004E4DA3">
        <w:rPr>
          <w:rFonts w:asciiTheme="majorHAnsi" w:hAnsiTheme="majorHAnsi" w:cs="Cambria"/>
          <w:sz w:val="20"/>
          <w:szCs w:val="20"/>
        </w:rPr>
        <w:t xml:space="preserve">Решење о регистрацији у АПР-у </w:t>
      </w:r>
    </w:p>
    <w:p w:rsidR="00C0087C" w:rsidRPr="004E4DA3" w:rsidRDefault="004E4DA3" w:rsidP="004E4DA3">
      <w:pPr>
        <w:snapToGrid w:val="0"/>
        <w:rPr>
          <w:rFonts w:asciiTheme="majorHAnsi" w:hAnsiTheme="majorHAnsi" w:cs="Cambria"/>
          <w:sz w:val="20"/>
          <w:szCs w:val="20"/>
        </w:rPr>
      </w:pPr>
      <w:r>
        <w:rPr>
          <w:rFonts w:asciiTheme="majorHAnsi" w:hAnsiTheme="majorHAnsi" w:cs="Cambria"/>
          <w:sz w:val="20"/>
          <w:szCs w:val="20"/>
        </w:rPr>
        <w:t>- Локацијске</w:t>
      </w:r>
      <w:r w:rsidR="00C0087C" w:rsidRPr="004E4DA3">
        <w:rPr>
          <w:rFonts w:asciiTheme="majorHAnsi" w:hAnsiTheme="majorHAnsi" w:cs="Cambria"/>
          <w:sz w:val="20"/>
          <w:szCs w:val="20"/>
        </w:rPr>
        <w:t xml:space="preserve"> услов</w:t>
      </w:r>
      <w:r>
        <w:rPr>
          <w:rFonts w:asciiTheme="majorHAnsi" w:hAnsiTheme="majorHAnsi" w:cs="Cambria"/>
          <w:sz w:val="20"/>
          <w:szCs w:val="20"/>
        </w:rPr>
        <w:t>е</w:t>
      </w:r>
    </w:p>
    <w:p w:rsidR="00C0087C" w:rsidRPr="004E4DA3" w:rsidRDefault="004E4DA3" w:rsidP="004E4DA3">
      <w:pPr>
        <w:snapToGrid w:val="0"/>
        <w:rPr>
          <w:rFonts w:asciiTheme="majorHAnsi" w:hAnsiTheme="majorHAnsi" w:cs="Cambria"/>
          <w:sz w:val="20"/>
          <w:szCs w:val="20"/>
        </w:rPr>
      </w:pPr>
      <w:r>
        <w:rPr>
          <w:rFonts w:asciiTheme="majorHAnsi" w:hAnsiTheme="majorHAnsi" w:cs="Cambria"/>
          <w:sz w:val="20"/>
          <w:szCs w:val="20"/>
        </w:rPr>
        <w:t>- Информацију</w:t>
      </w:r>
      <w:r w:rsidR="00C0087C" w:rsidRPr="004E4DA3">
        <w:rPr>
          <w:rFonts w:asciiTheme="majorHAnsi" w:hAnsiTheme="majorHAnsi" w:cs="Cambria"/>
          <w:sz w:val="20"/>
          <w:szCs w:val="20"/>
        </w:rPr>
        <w:t xml:space="preserve"> о локацији (за коришћење отпада у научноистраживачке сврхе)</w:t>
      </w:r>
    </w:p>
    <w:p w:rsidR="00DA713D" w:rsidRPr="004E4DA3" w:rsidRDefault="004E4DA3" w:rsidP="004E4DA3">
      <w:pPr>
        <w:snapToGrid w:val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 xml:space="preserve">- </w:t>
      </w:r>
      <w:r w:rsidR="00C0087C" w:rsidRPr="004E4DA3">
        <w:rPr>
          <w:rFonts w:asciiTheme="majorHAnsi" w:hAnsiTheme="majorHAnsi" w:cs="Cambria"/>
          <w:sz w:val="20"/>
          <w:szCs w:val="20"/>
          <w:lang w:val="sr-Cyrl-CS"/>
        </w:rPr>
        <w:t xml:space="preserve">План заштите од удеса </w:t>
      </w:r>
      <w:r w:rsidR="00B75AB9" w:rsidRPr="004E4DA3">
        <w:rPr>
          <w:rFonts w:asciiTheme="majorHAnsi" w:hAnsiTheme="majorHAnsi" w:cs="Cambria"/>
          <w:sz w:val="20"/>
          <w:szCs w:val="20"/>
          <w:lang w:val="sr-Cyrl-CS"/>
        </w:rPr>
        <w:t xml:space="preserve">и </w:t>
      </w:r>
      <w:r w:rsidR="00253E2D" w:rsidRPr="004E4DA3">
        <w:rPr>
          <w:rFonts w:asciiTheme="majorHAnsi" w:hAnsiTheme="majorHAnsi" w:cs="Cambria"/>
          <w:sz w:val="20"/>
          <w:szCs w:val="20"/>
          <w:lang w:val="sr-Cyrl-CS"/>
        </w:rPr>
        <w:t>с</w:t>
      </w:r>
      <w:r w:rsidR="00DA713D" w:rsidRPr="004E4DA3">
        <w:rPr>
          <w:rFonts w:asciiTheme="majorHAnsi" w:hAnsiTheme="majorHAnsi" w:cs="Cambria"/>
          <w:sz w:val="20"/>
          <w:szCs w:val="20"/>
          <w:lang w:val="sr-Cyrl-CS"/>
        </w:rPr>
        <w:t xml:space="preserve">агласност на </w:t>
      </w:r>
      <w:r w:rsidR="00253E2D" w:rsidRPr="004E4DA3">
        <w:rPr>
          <w:rFonts w:asciiTheme="majorHAnsi" w:hAnsiTheme="majorHAnsi" w:cs="Cambria"/>
          <w:sz w:val="20"/>
          <w:szCs w:val="20"/>
          <w:lang w:val="sr-Cyrl-CS"/>
        </w:rPr>
        <w:t>п</w:t>
      </w:r>
      <w:r w:rsidR="00DA713D" w:rsidRPr="004E4DA3">
        <w:rPr>
          <w:rFonts w:asciiTheme="majorHAnsi" w:hAnsiTheme="majorHAnsi" w:cs="Cambria"/>
          <w:sz w:val="20"/>
          <w:szCs w:val="20"/>
          <w:lang w:val="sr-Cyrl-CS"/>
        </w:rPr>
        <w:t>лан заштите</w:t>
      </w:r>
      <w:r w:rsidR="00A14AD0">
        <w:rPr>
          <w:rFonts w:asciiTheme="majorHAnsi" w:hAnsiTheme="majorHAnsi" w:cs="Cambria"/>
          <w:sz w:val="20"/>
          <w:szCs w:val="20"/>
          <w:lang w:val="sr-Cyrl-CS"/>
        </w:rPr>
        <w:t xml:space="preserve"> од пожара</w:t>
      </w:r>
      <w:r w:rsidR="00DA713D" w:rsidRPr="004E4DA3">
        <w:rPr>
          <w:rFonts w:asciiTheme="majorHAnsi" w:hAnsiTheme="majorHAnsi" w:cs="Cambria"/>
          <w:sz w:val="20"/>
          <w:szCs w:val="20"/>
          <w:lang w:val="sr-Cyrl-CS"/>
        </w:rPr>
        <w:t xml:space="preserve"> </w:t>
      </w:r>
      <w:r w:rsidR="00B75AB9" w:rsidRPr="004E4DA3">
        <w:rPr>
          <w:rFonts w:asciiTheme="majorHAnsi" w:hAnsiTheme="majorHAnsi" w:cs="Cambria"/>
          <w:sz w:val="20"/>
          <w:szCs w:val="20"/>
          <w:lang w:val="sr-Cyrl-CS"/>
        </w:rPr>
        <w:t>прибављену од органа надлежног за заштиту од пожара</w:t>
      </w:r>
      <w:r w:rsidR="00A14AD0">
        <w:rPr>
          <w:rFonts w:asciiTheme="majorHAnsi" w:hAnsiTheme="majorHAnsi" w:cs="Cambria"/>
          <w:sz w:val="20"/>
          <w:szCs w:val="20"/>
          <w:lang w:val="sr-Cyrl-CS"/>
        </w:rPr>
        <w:t xml:space="preserve"> у складу са прописом којим се уређује област смањења ризика од катастрофа и управљање ванредним ситуацијама односно област заштите од пожара</w:t>
      </w:r>
    </w:p>
    <w:p w:rsidR="00AD42BC" w:rsidRPr="009D3794" w:rsidRDefault="00AD42BC" w:rsidP="00AD42BC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>- Д</w:t>
      </w:r>
      <w:r w:rsidRPr="004E4DA3">
        <w:rPr>
          <w:rFonts w:asciiTheme="majorHAnsi" w:hAnsiTheme="majorHAnsi" w:cs="Cambria"/>
          <w:sz w:val="20"/>
          <w:szCs w:val="20"/>
          <w:lang w:val="sr-Cyrl-CS"/>
        </w:rPr>
        <w:t>оказ о уплати р</w:t>
      </w:r>
      <w:r>
        <w:rPr>
          <w:rFonts w:asciiTheme="majorHAnsi" w:hAnsiTheme="majorHAnsi" w:cs="Cambria"/>
          <w:sz w:val="20"/>
          <w:szCs w:val="20"/>
          <w:lang w:val="sr-Cyrl-CS"/>
        </w:rPr>
        <w:t xml:space="preserve">епубличке административне таксе </w:t>
      </w:r>
      <w:r w:rsidRPr="004E4DA3">
        <w:rPr>
          <w:rFonts w:asciiTheme="majorHAnsi" w:hAnsiTheme="majorHAnsi" w:cs="Cambria"/>
          <w:sz w:val="20"/>
          <w:szCs w:val="20"/>
          <w:lang w:val="sr-Cyrl-CS"/>
        </w:rPr>
        <w:t xml:space="preserve"> у износу од </w:t>
      </w:r>
      <w:r w:rsidRPr="004E4DA3">
        <w:rPr>
          <w:rFonts w:asciiTheme="majorHAnsi" w:hAnsiTheme="majorHAnsi" w:cs="Cambria"/>
          <w:b/>
          <w:bCs/>
          <w:sz w:val="20"/>
          <w:szCs w:val="20"/>
        </w:rPr>
        <w:t xml:space="preserve"> </w:t>
      </w:r>
      <w:r w:rsidRPr="00AD42BC">
        <w:rPr>
          <w:rFonts w:asciiTheme="majorHAnsi" w:hAnsiTheme="majorHAnsi" w:cs="Cambria"/>
          <w:b/>
          <w:sz w:val="20"/>
          <w:szCs w:val="20"/>
        </w:rPr>
        <w:t>3.</w:t>
      </w:r>
      <w:r w:rsidR="00CB1A1D">
        <w:rPr>
          <w:rFonts w:asciiTheme="majorHAnsi" w:hAnsiTheme="majorHAnsi" w:cs="Cambria"/>
          <w:b/>
          <w:sz w:val="20"/>
          <w:szCs w:val="20"/>
          <w:lang/>
        </w:rPr>
        <w:t>850</w:t>
      </w:r>
      <w:r w:rsidRPr="00AD42BC">
        <w:rPr>
          <w:rFonts w:asciiTheme="majorHAnsi" w:hAnsiTheme="majorHAnsi" w:cs="Cambria"/>
          <w:b/>
          <w:sz w:val="20"/>
          <w:szCs w:val="20"/>
        </w:rPr>
        <w:t>,00</w:t>
      </w:r>
      <w:r w:rsidRPr="004E4DA3">
        <w:rPr>
          <w:rFonts w:asciiTheme="majorHAnsi" w:hAnsiTheme="majorHAnsi" w:cs="Cambria"/>
          <w:color w:val="00CC33"/>
          <w:sz w:val="20"/>
          <w:szCs w:val="20"/>
        </w:rPr>
        <w:t xml:space="preserve"> </w:t>
      </w:r>
      <w:r w:rsidRPr="004E4DA3">
        <w:rPr>
          <w:rFonts w:asciiTheme="majorHAnsi" w:hAnsiTheme="majorHAnsi" w:cs="Cambria"/>
          <w:sz w:val="20"/>
          <w:szCs w:val="20"/>
          <w:lang w:val="sr-Cyrl-CS"/>
        </w:rPr>
        <w:t>динара</w:t>
      </w:r>
      <w:r w:rsidRPr="004E4DA3">
        <w:rPr>
          <w:rFonts w:asciiTheme="majorHAnsi" w:hAnsiTheme="majorHAnsi" w:cs="Cambria"/>
          <w:b/>
          <w:sz w:val="20"/>
          <w:szCs w:val="20"/>
          <w:lang w:val="sr-Cyrl-CS"/>
        </w:rPr>
        <w:t xml:space="preserve">, </w:t>
      </w:r>
      <w:r w:rsidRPr="009D3794">
        <w:rPr>
          <w:rFonts w:asciiTheme="majorHAnsi" w:hAnsiTheme="majorHAnsi" w:cs="Cambria"/>
          <w:sz w:val="20"/>
          <w:szCs w:val="20"/>
          <w:lang w:val="sr-Cyrl-CS"/>
        </w:rPr>
        <w:t xml:space="preserve">ж.р. бр. 840-742221843-57, прималац Буџет Републике Србије, број модела 97, позив на број </w:t>
      </w:r>
      <w:r w:rsidRPr="009D3794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Pr="009D3794">
        <w:rPr>
          <w:rFonts w:asciiTheme="majorHAnsi" w:hAnsiTheme="majorHAnsi" w:cs="Arial"/>
          <w:bCs/>
          <w:sz w:val="20"/>
          <w:szCs w:val="20"/>
        </w:rPr>
        <w:t>.</w:t>
      </w:r>
    </w:p>
    <w:p w:rsidR="00A17D60" w:rsidRDefault="00A17D60" w:rsidP="00A17D60">
      <w:pPr>
        <w:snapToGrid w:val="0"/>
        <w:jc w:val="both"/>
        <w:rPr>
          <w:rFonts w:asciiTheme="majorHAnsi" w:hAnsiTheme="majorHAnsi" w:cs="Cambria"/>
          <w:sz w:val="20"/>
          <w:szCs w:val="20"/>
          <w:lang w:val="sr-Cyrl-CS"/>
        </w:rPr>
      </w:pPr>
    </w:p>
    <w:p w:rsidR="00AD42BC" w:rsidRDefault="00AD42BC" w:rsidP="00A17D60">
      <w:pPr>
        <w:snapToGrid w:val="0"/>
        <w:jc w:val="both"/>
        <w:rPr>
          <w:rFonts w:asciiTheme="majorHAnsi" w:hAnsiTheme="majorHAnsi" w:cs="Cambria"/>
          <w:sz w:val="20"/>
          <w:szCs w:val="20"/>
          <w:lang w:val="sr-Cyrl-CS"/>
        </w:rPr>
      </w:pPr>
    </w:p>
    <w:p w:rsidR="00AD42BC" w:rsidRPr="004E4DA3" w:rsidRDefault="00AD42BC" w:rsidP="00A17D60">
      <w:pPr>
        <w:snapToGrid w:val="0"/>
        <w:jc w:val="both"/>
        <w:rPr>
          <w:rFonts w:asciiTheme="majorHAnsi" w:hAnsiTheme="majorHAnsi" w:cs="Cambria"/>
          <w:sz w:val="20"/>
          <w:szCs w:val="20"/>
          <w:lang w:val="sr-Cyrl-CS"/>
        </w:rPr>
      </w:pPr>
    </w:p>
    <w:p w:rsidR="00AD42BC" w:rsidRDefault="00AD42BC" w:rsidP="00A17D60">
      <w:pPr>
        <w:snapToGrid w:val="0"/>
        <w:jc w:val="both"/>
        <w:rPr>
          <w:rFonts w:asciiTheme="majorHAnsi" w:hAnsiTheme="majorHAnsi" w:cs="Cambria"/>
          <w:sz w:val="20"/>
          <w:szCs w:val="20"/>
          <w:lang w:val="sr-Cyrl-CS"/>
        </w:rPr>
      </w:pPr>
    </w:p>
    <w:p w:rsidR="00A17D60" w:rsidRPr="00AD42BC" w:rsidRDefault="00A17D60" w:rsidP="00A17D60">
      <w:pPr>
        <w:snapToGrid w:val="0"/>
        <w:jc w:val="both"/>
        <w:rPr>
          <w:rFonts w:asciiTheme="majorHAnsi" w:hAnsiTheme="majorHAnsi" w:cs="Cambria"/>
          <w:b/>
          <w:sz w:val="20"/>
          <w:szCs w:val="20"/>
          <w:lang w:val="sr-Cyrl-CS"/>
        </w:rPr>
      </w:pPr>
      <w:r w:rsidRPr="00AD42BC">
        <w:rPr>
          <w:rFonts w:asciiTheme="majorHAnsi" w:hAnsiTheme="majorHAnsi" w:cs="Cambria"/>
          <w:b/>
          <w:sz w:val="20"/>
          <w:szCs w:val="20"/>
          <w:lang w:val="sr-Cyrl-CS"/>
        </w:rPr>
        <w:t>За потребе издавања потврде произвођачу отпада ради одлагања сопственог неопасног отпада на месту његовог настанка, осим отпада који је настао поступцима третмана отпада, потребно је приложити:</w:t>
      </w:r>
    </w:p>
    <w:p w:rsidR="000F7473" w:rsidRPr="004E4DA3" w:rsidRDefault="000F7473" w:rsidP="00A17D60">
      <w:pPr>
        <w:snapToGrid w:val="0"/>
        <w:jc w:val="both"/>
        <w:rPr>
          <w:rFonts w:asciiTheme="majorHAnsi" w:hAnsiTheme="majorHAnsi" w:cs="Cambria"/>
          <w:sz w:val="20"/>
          <w:szCs w:val="20"/>
          <w:lang w:val="sr-Cyrl-CS"/>
        </w:rPr>
      </w:pPr>
    </w:p>
    <w:p w:rsidR="00A17D60" w:rsidRPr="004E4DA3" w:rsidRDefault="009D3794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>-</w:t>
      </w:r>
      <w:r w:rsidR="00AD42BC">
        <w:rPr>
          <w:rFonts w:asciiTheme="majorHAnsi" w:hAnsiTheme="majorHAnsi" w:cs="Cambria"/>
          <w:sz w:val="20"/>
          <w:szCs w:val="20"/>
          <w:lang w:val="sr-Cyrl-CS"/>
        </w:rPr>
        <w:t xml:space="preserve"> </w:t>
      </w:r>
      <w:r>
        <w:rPr>
          <w:rFonts w:asciiTheme="majorHAnsi" w:hAnsiTheme="majorHAnsi" w:cs="Cambria"/>
          <w:sz w:val="20"/>
          <w:szCs w:val="20"/>
          <w:lang w:val="sr-Cyrl-CS"/>
        </w:rPr>
        <w:t>П</w:t>
      </w:r>
      <w:r w:rsidR="00A17D60" w:rsidRPr="004E4DA3">
        <w:rPr>
          <w:rFonts w:asciiTheme="majorHAnsi" w:hAnsiTheme="majorHAnsi" w:cs="Cambria"/>
          <w:sz w:val="20"/>
          <w:szCs w:val="20"/>
          <w:lang w:val="sr-Cyrl-CS"/>
        </w:rPr>
        <w:t>одатке о произвођачу отпада</w:t>
      </w:r>
    </w:p>
    <w:p w:rsidR="00A17D60" w:rsidRPr="004E4DA3" w:rsidRDefault="00AD42BC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 xml:space="preserve">- </w:t>
      </w:r>
      <w:r w:rsidR="009D3794">
        <w:rPr>
          <w:rFonts w:asciiTheme="majorHAnsi" w:hAnsiTheme="majorHAnsi" w:cs="Cambria"/>
          <w:sz w:val="20"/>
          <w:szCs w:val="20"/>
          <w:lang w:val="sr-Cyrl-CS"/>
        </w:rPr>
        <w:t>П</w:t>
      </w:r>
      <w:r w:rsidR="00A17D60" w:rsidRPr="004E4DA3">
        <w:rPr>
          <w:rFonts w:asciiTheme="majorHAnsi" w:hAnsiTheme="majorHAnsi" w:cs="Cambria"/>
          <w:sz w:val="20"/>
          <w:szCs w:val="20"/>
          <w:lang w:val="sr-Cyrl-CS"/>
        </w:rPr>
        <w:t>одатке о депонији и локацији укључујући и њене хидрогеолошке и геолошке карактеристике, близину других објеката, насеља, класи депоније (неопасан и/или инертан отпад), укупном капацитету депоније (количина отпада планирана за одлагање на годишњем нивоу), опис технолошког поступка одлагања, опис технолошког поступка из ког настаје отпад, приказ оперативног плана одлагања-опис плана рада депоније</w:t>
      </w:r>
    </w:p>
    <w:p w:rsidR="000F7473" w:rsidRPr="004E4DA3" w:rsidRDefault="009D3794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 xml:space="preserve">- </w:t>
      </w:r>
      <w:r w:rsidR="00B25888" w:rsidRPr="004E4DA3">
        <w:rPr>
          <w:rFonts w:asciiTheme="majorHAnsi" w:hAnsiTheme="majorHAnsi" w:cs="Cambria"/>
          <w:sz w:val="20"/>
          <w:szCs w:val="20"/>
          <w:lang w:val="sr-Cyrl-CS"/>
        </w:rPr>
        <w:t>П</w:t>
      </w:r>
      <w:r w:rsidR="000F7473" w:rsidRPr="004E4DA3">
        <w:rPr>
          <w:rFonts w:asciiTheme="majorHAnsi" w:hAnsiTheme="majorHAnsi" w:cs="Cambria"/>
          <w:sz w:val="20"/>
          <w:szCs w:val="20"/>
          <w:lang w:val="sr-Cyrl-CS"/>
        </w:rPr>
        <w:t>лан за затварање и рекултивацију депоније са описом поступка затварања и операција накнадног одржавања и контроле депоније после затварања, за нове депоније</w:t>
      </w:r>
    </w:p>
    <w:p w:rsidR="000F7473" w:rsidRPr="004E4DA3" w:rsidRDefault="000F7473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 w:rsidRPr="004E4DA3">
        <w:rPr>
          <w:rFonts w:asciiTheme="majorHAnsi" w:hAnsiTheme="majorHAnsi" w:cs="Cambria"/>
          <w:sz w:val="20"/>
          <w:szCs w:val="20"/>
          <w:lang w:val="sr-Cyrl-CS"/>
        </w:rPr>
        <w:t>податке о врсти и карактеру отпада</w:t>
      </w:r>
    </w:p>
    <w:p w:rsidR="000F7473" w:rsidRPr="004E4DA3" w:rsidRDefault="009D3794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 xml:space="preserve">- </w:t>
      </w:r>
      <w:r w:rsidR="007F0EEE" w:rsidRPr="004E4DA3">
        <w:rPr>
          <w:rFonts w:asciiTheme="majorHAnsi" w:hAnsiTheme="majorHAnsi" w:cs="Cambria"/>
          <w:sz w:val="20"/>
          <w:szCs w:val="20"/>
          <w:lang w:val="sr-Cyrl-CS"/>
        </w:rPr>
        <w:t xml:space="preserve">Решење </w:t>
      </w:r>
      <w:r w:rsidR="000F7473" w:rsidRPr="004E4DA3">
        <w:rPr>
          <w:rFonts w:asciiTheme="majorHAnsi" w:hAnsiTheme="majorHAnsi" w:cs="Cambria"/>
          <w:sz w:val="20"/>
          <w:szCs w:val="20"/>
          <w:lang w:val="sr-Cyrl-CS"/>
        </w:rPr>
        <w:t>о регистрацији из АПР-а</w:t>
      </w:r>
      <w:r w:rsidR="007F0EEE" w:rsidRPr="004E4DA3">
        <w:rPr>
          <w:rFonts w:asciiTheme="majorHAnsi" w:hAnsiTheme="majorHAnsi" w:cs="Cambria"/>
          <w:sz w:val="20"/>
          <w:szCs w:val="20"/>
          <w:lang w:val="sr-Cyrl-CS"/>
        </w:rPr>
        <w:t xml:space="preserve"> </w:t>
      </w:r>
    </w:p>
    <w:p w:rsidR="000F7473" w:rsidRPr="004E4DA3" w:rsidRDefault="009D3794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 xml:space="preserve">- </w:t>
      </w:r>
      <w:r w:rsidR="00B25888" w:rsidRPr="004E4DA3">
        <w:rPr>
          <w:rFonts w:asciiTheme="majorHAnsi" w:hAnsiTheme="majorHAnsi" w:cs="Cambria"/>
          <w:sz w:val="20"/>
          <w:szCs w:val="20"/>
          <w:lang w:val="sr-Cyrl-CS"/>
        </w:rPr>
        <w:t>И</w:t>
      </w:r>
      <w:r w:rsidR="000F7473" w:rsidRPr="004E4DA3">
        <w:rPr>
          <w:rFonts w:asciiTheme="majorHAnsi" w:hAnsiTheme="majorHAnsi" w:cs="Cambria"/>
          <w:sz w:val="20"/>
          <w:szCs w:val="20"/>
          <w:lang w:val="sr-Cyrl-CS"/>
        </w:rPr>
        <w:t>нтерни план заштите од удеса и сагласност на план заштите од пожара уколико је подносилац захтева у обавези да такав план изради</w:t>
      </w:r>
    </w:p>
    <w:p w:rsidR="000F7473" w:rsidRPr="004E4DA3" w:rsidRDefault="009D3794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>- П</w:t>
      </w:r>
      <w:r w:rsidR="000F7473" w:rsidRPr="004E4DA3">
        <w:rPr>
          <w:rFonts w:asciiTheme="majorHAnsi" w:hAnsiTheme="majorHAnsi" w:cs="Cambria"/>
          <w:sz w:val="20"/>
          <w:szCs w:val="20"/>
          <w:lang w:val="sr-Cyrl-CS"/>
        </w:rPr>
        <w:t>одатке о року за затварање, санацију и рекултивацију са описом поступака затварања и операција накнадног одржавања и контроле депоније после затварања, за постојеће депоније</w:t>
      </w:r>
    </w:p>
    <w:p w:rsidR="00B25888" w:rsidRPr="004E4DA3" w:rsidRDefault="00B25888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</w:p>
    <w:p w:rsidR="00DA713D" w:rsidRPr="009D3794" w:rsidRDefault="009D3794" w:rsidP="009D3794">
      <w:pPr>
        <w:pStyle w:val="ListParagraph"/>
        <w:snapToGrid w:val="0"/>
        <w:ind w:left="0"/>
        <w:jc w:val="both"/>
        <w:rPr>
          <w:rFonts w:asciiTheme="majorHAnsi" w:hAnsiTheme="majorHAnsi" w:cs="Cambria"/>
          <w:sz w:val="20"/>
          <w:szCs w:val="20"/>
          <w:lang w:val="sr-Cyrl-CS"/>
        </w:rPr>
      </w:pPr>
      <w:r>
        <w:rPr>
          <w:rFonts w:asciiTheme="majorHAnsi" w:hAnsiTheme="majorHAnsi" w:cs="Cambria"/>
          <w:sz w:val="20"/>
          <w:szCs w:val="20"/>
          <w:lang w:val="sr-Cyrl-CS"/>
        </w:rPr>
        <w:t>-Д</w:t>
      </w:r>
      <w:r w:rsidR="00B25888" w:rsidRPr="004E4DA3">
        <w:rPr>
          <w:rFonts w:asciiTheme="majorHAnsi" w:hAnsiTheme="majorHAnsi" w:cs="Cambria"/>
          <w:sz w:val="20"/>
          <w:szCs w:val="20"/>
          <w:lang w:val="sr-Cyrl-CS"/>
        </w:rPr>
        <w:t>оказ о уплати р</w:t>
      </w:r>
      <w:r>
        <w:rPr>
          <w:rFonts w:asciiTheme="majorHAnsi" w:hAnsiTheme="majorHAnsi" w:cs="Cambria"/>
          <w:sz w:val="20"/>
          <w:szCs w:val="20"/>
          <w:lang w:val="sr-Cyrl-CS"/>
        </w:rPr>
        <w:t xml:space="preserve">епубличке административне таксе </w:t>
      </w:r>
      <w:r w:rsidR="00DA713D" w:rsidRPr="004E4DA3">
        <w:rPr>
          <w:rFonts w:asciiTheme="majorHAnsi" w:hAnsiTheme="majorHAnsi" w:cs="Cambria"/>
          <w:sz w:val="20"/>
          <w:szCs w:val="20"/>
          <w:lang w:val="sr-Cyrl-CS"/>
        </w:rPr>
        <w:t xml:space="preserve"> у износу од </w:t>
      </w:r>
      <w:r w:rsidR="00F74628" w:rsidRPr="004E4DA3">
        <w:rPr>
          <w:rFonts w:asciiTheme="majorHAnsi" w:hAnsiTheme="majorHAnsi" w:cs="Cambria"/>
          <w:b/>
          <w:bCs/>
          <w:sz w:val="20"/>
          <w:szCs w:val="20"/>
        </w:rPr>
        <w:t xml:space="preserve"> </w:t>
      </w:r>
      <w:r w:rsidR="00D12C82">
        <w:rPr>
          <w:rFonts w:asciiTheme="majorHAnsi" w:hAnsiTheme="majorHAnsi" w:cs="Cambria"/>
          <w:b/>
          <w:sz w:val="20"/>
          <w:szCs w:val="20"/>
        </w:rPr>
        <w:t>3.</w:t>
      </w:r>
      <w:r w:rsidR="00D12C82">
        <w:rPr>
          <w:rFonts w:asciiTheme="majorHAnsi" w:hAnsiTheme="majorHAnsi" w:cs="Cambria"/>
          <w:b/>
          <w:sz w:val="20"/>
          <w:szCs w:val="20"/>
          <w:lang/>
        </w:rPr>
        <w:t>85</w:t>
      </w:r>
      <w:r w:rsidR="00A56A52" w:rsidRPr="00AD42BC">
        <w:rPr>
          <w:rFonts w:asciiTheme="majorHAnsi" w:hAnsiTheme="majorHAnsi" w:cs="Cambria"/>
          <w:b/>
          <w:sz w:val="20"/>
          <w:szCs w:val="20"/>
        </w:rPr>
        <w:t>0,00</w:t>
      </w:r>
      <w:r w:rsidR="00A56A52" w:rsidRPr="004E4DA3">
        <w:rPr>
          <w:rFonts w:asciiTheme="majorHAnsi" w:hAnsiTheme="majorHAnsi" w:cs="Cambria"/>
          <w:color w:val="00CC33"/>
          <w:sz w:val="20"/>
          <w:szCs w:val="20"/>
        </w:rPr>
        <w:t xml:space="preserve"> </w:t>
      </w:r>
      <w:r w:rsidR="00DA713D" w:rsidRPr="004E4DA3">
        <w:rPr>
          <w:rFonts w:asciiTheme="majorHAnsi" w:hAnsiTheme="majorHAnsi" w:cs="Cambria"/>
          <w:sz w:val="20"/>
          <w:szCs w:val="20"/>
          <w:lang w:val="sr-Cyrl-CS"/>
        </w:rPr>
        <w:t>динара</w:t>
      </w:r>
      <w:r w:rsidR="00DA713D" w:rsidRPr="004E4DA3">
        <w:rPr>
          <w:rFonts w:asciiTheme="majorHAnsi" w:hAnsiTheme="majorHAnsi" w:cs="Cambria"/>
          <w:b/>
          <w:sz w:val="20"/>
          <w:szCs w:val="20"/>
          <w:lang w:val="sr-Cyrl-CS"/>
        </w:rPr>
        <w:t xml:space="preserve">, </w:t>
      </w:r>
      <w:r w:rsidR="00DA713D" w:rsidRPr="009D3794">
        <w:rPr>
          <w:rFonts w:asciiTheme="majorHAnsi" w:hAnsiTheme="majorHAnsi" w:cs="Cambria"/>
          <w:sz w:val="20"/>
          <w:szCs w:val="20"/>
          <w:lang w:val="sr-Cyrl-CS"/>
        </w:rPr>
        <w:t xml:space="preserve">ж.р. бр. 840-742221843-57, прималац Буџет Републике Србије, број модела 97, позив на број </w:t>
      </w:r>
      <w:r w:rsidR="0032325F" w:rsidRPr="009D3794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32325F" w:rsidRPr="009D3794">
        <w:rPr>
          <w:rFonts w:asciiTheme="majorHAnsi" w:hAnsiTheme="majorHAnsi" w:cs="Arial"/>
          <w:bCs/>
          <w:sz w:val="20"/>
          <w:szCs w:val="20"/>
        </w:rPr>
        <w:t>.</w:t>
      </w:r>
    </w:p>
    <w:p w:rsidR="004B0846" w:rsidRPr="00AD42BC" w:rsidRDefault="00AD42BC" w:rsidP="00AD42BC">
      <w:pPr>
        <w:widowControl/>
        <w:suppressAutoHyphens w:val="0"/>
        <w:rPr>
          <w:rFonts w:asciiTheme="majorHAnsi" w:hAnsiTheme="majorHAnsi" w:cs="Cambria"/>
          <w:b/>
          <w:sz w:val="20"/>
          <w:szCs w:val="20"/>
          <w:lang w:val="sr-Cyrl-CS"/>
        </w:rPr>
      </w:pPr>
      <w:r>
        <w:rPr>
          <w:rFonts w:asciiTheme="majorHAnsi" w:hAnsiTheme="majorHAnsi" w:cs="Cambria"/>
          <w:b/>
          <w:sz w:val="20"/>
          <w:szCs w:val="20"/>
          <w:lang w:val="sr-Cyrl-CS"/>
        </w:rPr>
        <w:br w:type="page"/>
      </w: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18/2016, 95/2018 и 2/2023),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ind w:firstLine="720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Поступак покрећем код Одељења за урбанизам и грађење ради прибављања потврде о изузимању од обавезе прибављања дозволе за управљање отпадом и тим поводом дајем следећу 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jc w:val="center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b/>
          <w:bCs/>
          <w:sz w:val="20"/>
          <w:szCs w:val="20"/>
        </w:rPr>
        <w:t>И З Ј А В У</w:t>
      </w:r>
    </w:p>
    <w:p w:rsidR="004B0846" w:rsidRPr="004E4DA3" w:rsidRDefault="004B0846" w:rsidP="004B0846">
      <w:pPr>
        <w:pStyle w:val="Default"/>
        <w:jc w:val="center"/>
        <w:rPr>
          <w:rFonts w:asciiTheme="majorHAnsi" w:hAnsiTheme="majorHAnsi"/>
          <w:b/>
          <w:bCs/>
          <w:sz w:val="20"/>
          <w:szCs w:val="20"/>
        </w:rPr>
      </w:pP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>I Сагласaн/а сам да орган за потребе поступка може извршити увид, прибави</w:t>
      </w:r>
      <w:r w:rsidR="00F32C21" w:rsidRPr="004E4DA3">
        <w:rPr>
          <w:rFonts w:asciiTheme="majorHAnsi" w:hAnsiTheme="majorHAnsi"/>
          <w:sz w:val="20"/>
          <w:szCs w:val="20"/>
        </w:rPr>
        <w:t>ти</w:t>
      </w:r>
      <w:r w:rsidRPr="004E4DA3">
        <w:rPr>
          <w:rFonts w:asciiTheme="majorHAnsi" w:hAnsiTheme="majorHAnsi"/>
          <w:sz w:val="20"/>
          <w:szCs w:val="20"/>
        </w:rPr>
        <w:t xml:space="preserve"> и обради</w:t>
      </w:r>
      <w:r w:rsidR="00F32C21" w:rsidRPr="004E4DA3">
        <w:rPr>
          <w:rFonts w:asciiTheme="majorHAnsi" w:hAnsiTheme="majorHAnsi"/>
          <w:sz w:val="20"/>
          <w:szCs w:val="20"/>
        </w:rPr>
        <w:t>ти</w:t>
      </w:r>
      <w:r w:rsidRPr="004E4DA3">
        <w:rPr>
          <w:rFonts w:asciiTheme="majorHAnsi" w:hAnsiTheme="majorHAnsi"/>
          <w:sz w:val="20"/>
          <w:szCs w:val="20"/>
        </w:rPr>
        <w:t xml:space="preserve"> личне податке о чињеницама о којима се води службена евиденција, који су неопходни у поступку одлучивања. </w:t>
      </w: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_____________________ 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(место) 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>_____________________</w:t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  <w:t>_____________________________</w:t>
      </w:r>
      <w:r w:rsidR="00F32C21" w:rsidRPr="004E4DA3">
        <w:rPr>
          <w:rFonts w:asciiTheme="majorHAnsi" w:hAnsiTheme="majorHAnsi"/>
          <w:sz w:val="20"/>
          <w:szCs w:val="20"/>
        </w:rPr>
        <w:t>_________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>(датум</w:t>
      </w:r>
      <w:r w:rsidR="00F32C21" w:rsidRPr="004E4DA3">
        <w:rPr>
          <w:rFonts w:asciiTheme="majorHAnsi" w:hAnsiTheme="majorHAnsi"/>
          <w:sz w:val="20"/>
          <w:szCs w:val="20"/>
        </w:rPr>
        <w:t>)</w:t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  <w:t xml:space="preserve">(потпис даваоца изјаве) 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>II Иако је орган обавезан да изврши увид, прибави и об</w:t>
      </w:r>
      <w:r w:rsidR="00F32C21" w:rsidRPr="004E4DA3">
        <w:rPr>
          <w:rFonts w:asciiTheme="majorHAnsi" w:hAnsiTheme="majorHAnsi"/>
          <w:sz w:val="20"/>
          <w:szCs w:val="20"/>
        </w:rPr>
        <w:t>рађује</w:t>
      </w:r>
      <w:r w:rsidRPr="004E4DA3">
        <w:rPr>
          <w:rFonts w:asciiTheme="majorHAnsi" w:hAnsiTheme="majorHAnsi"/>
          <w:sz w:val="20"/>
          <w:szCs w:val="20"/>
        </w:rPr>
        <w:t xml:space="preserve"> личне податке, изјављујем да ћу сам/а за потребе поступка прибавити: </w:t>
      </w:r>
    </w:p>
    <w:p w:rsidR="004B0846" w:rsidRPr="004E4DA3" w:rsidRDefault="004B0846" w:rsidP="004B0846">
      <w:pPr>
        <w:pStyle w:val="Default"/>
        <w:jc w:val="both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б) следеће податке: </w:t>
      </w:r>
    </w:p>
    <w:p w:rsidR="004B0846" w:rsidRPr="004E4DA3" w:rsidRDefault="004B0846" w:rsidP="004B0846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1. ______________________________________________________________________ </w:t>
      </w:r>
    </w:p>
    <w:p w:rsidR="004B0846" w:rsidRPr="004E4DA3" w:rsidRDefault="004B0846" w:rsidP="004B0846">
      <w:pPr>
        <w:pStyle w:val="Default"/>
        <w:spacing w:after="275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>2. ______________________________________________________________________</w:t>
      </w: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>3. _______________________________________________________________________</w:t>
      </w:r>
    </w:p>
    <w:p w:rsidR="004B0846" w:rsidRPr="004E4DA3" w:rsidRDefault="004B0846" w:rsidP="004B0846">
      <w:pPr>
        <w:pStyle w:val="Default"/>
        <w:jc w:val="both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>Упознат/а сам да уколико наведене личне податке неопходне за одлучивањ</w:t>
      </w:r>
      <w:r w:rsidR="009D3794">
        <w:rPr>
          <w:rFonts w:asciiTheme="majorHAnsi" w:hAnsiTheme="majorHAnsi"/>
          <w:sz w:val="20"/>
          <w:szCs w:val="20"/>
        </w:rPr>
        <w:t>е органа не поднесем у року од 8</w:t>
      </w:r>
      <w:r w:rsidRPr="004E4DA3">
        <w:rPr>
          <w:rFonts w:asciiTheme="majorHAnsi" w:hAnsiTheme="majorHAnsi"/>
          <w:sz w:val="20"/>
          <w:szCs w:val="20"/>
        </w:rPr>
        <w:t xml:space="preserve"> дана, захтев за покретање поступка ће се сматрати неуредним. </w:t>
      </w:r>
    </w:p>
    <w:p w:rsidR="004B0846" w:rsidRPr="004E4DA3" w:rsidRDefault="004B0846" w:rsidP="004B0846">
      <w:pPr>
        <w:pStyle w:val="Default"/>
        <w:ind w:firstLine="720"/>
        <w:jc w:val="both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_____________________ 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>(место)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 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  <w:r w:rsidRPr="004E4DA3">
        <w:rPr>
          <w:rFonts w:asciiTheme="majorHAnsi" w:hAnsiTheme="majorHAnsi"/>
          <w:sz w:val="20"/>
          <w:szCs w:val="20"/>
        </w:rPr>
        <w:t xml:space="preserve">_____________________                                                                              </w:t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</w:r>
      <w:r w:rsidRPr="004E4DA3">
        <w:rPr>
          <w:rFonts w:asciiTheme="majorHAnsi" w:hAnsiTheme="majorHAnsi"/>
          <w:sz w:val="20"/>
          <w:szCs w:val="20"/>
        </w:rPr>
        <w:tab/>
        <w:t>(потпис даваоца изјаве)</w:t>
      </w: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</w:p>
    <w:p w:rsidR="004B0846" w:rsidRPr="004E4DA3" w:rsidRDefault="004B0846" w:rsidP="004B0846">
      <w:pPr>
        <w:pStyle w:val="Default"/>
        <w:rPr>
          <w:rFonts w:asciiTheme="majorHAnsi" w:hAnsiTheme="majorHAnsi"/>
          <w:sz w:val="20"/>
          <w:szCs w:val="20"/>
        </w:rPr>
      </w:pPr>
    </w:p>
    <w:p w:rsidR="004B0846" w:rsidRPr="004E4DA3" w:rsidRDefault="004B0846">
      <w:pPr>
        <w:snapToGrid w:val="0"/>
        <w:rPr>
          <w:rFonts w:asciiTheme="majorHAnsi" w:hAnsiTheme="majorHAnsi"/>
          <w:sz w:val="20"/>
          <w:szCs w:val="20"/>
        </w:rPr>
      </w:pPr>
    </w:p>
    <w:sectPr w:rsidR="004B0846" w:rsidRPr="004E4DA3" w:rsidSect="00AD42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9F5" w:rsidRDefault="00FE09F5">
      <w:r>
        <w:separator/>
      </w:r>
    </w:p>
  </w:endnote>
  <w:endnote w:type="continuationSeparator" w:id="0">
    <w:p w:rsidR="00FE09F5" w:rsidRDefault="00FE09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B1" w:rsidRDefault="00DE5E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BC" w:rsidRDefault="00AD42BC" w:rsidP="00AD42BC">
    <w:pPr>
      <w:pStyle w:val="Footer"/>
    </w:pPr>
    <w:r>
      <w:rPr>
        <w:rFonts w:ascii="Cambria" w:hAnsi="Cambria" w:cs="Cambria"/>
        <w:i/>
        <w:sz w:val="18"/>
      </w:rPr>
      <w:t xml:space="preserve">Шифра записа:  З </w:t>
    </w:r>
    <w:r>
      <w:rPr>
        <w:rFonts w:ascii="Cambria" w:hAnsi="Cambria" w:cs="Cambria"/>
        <w:i/>
        <w:sz w:val="18"/>
        <w:lang w:val="sr-Cyrl-CS"/>
      </w:rPr>
      <w:t>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2.1.</w:t>
    </w:r>
    <w:r>
      <w:rPr>
        <w:rFonts w:ascii="Cambria" w:hAnsi="Cambria" w:cs="Cambria"/>
        <w:i/>
        <w:sz w:val="18"/>
        <w:lang w:val="sr-Latn-CS"/>
      </w:rPr>
      <w:t>9</w:t>
    </w:r>
  </w:p>
  <w:p w:rsidR="00DA713D" w:rsidRDefault="00DA713D">
    <w:pPr>
      <w:pStyle w:val="Footer"/>
    </w:pP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BC" w:rsidRDefault="00AD42BC">
    <w:pPr>
      <w:pStyle w:val="Footer"/>
    </w:pPr>
    <w:r>
      <w:rPr>
        <w:rFonts w:ascii="Cambria" w:hAnsi="Cambria" w:cs="Cambria"/>
        <w:i/>
        <w:sz w:val="18"/>
      </w:rPr>
      <w:t xml:space="preserve">Шифра записа:  З </w:t>
    </w:r>
    <w:r>
      <w:rPr>
        <w:rFonts w:ascii="Cambria" w:hAnsi="Cambria" w:cs="Cambria"/>
        <w:i/>
        <w:sz w:val="18"/>
        <w:lang w:val="sr-Cyrl-CS"/>
      </w:rPr>
      <w:t>8.5</w:t>
    </w:r>
    <w:r>
      <w:rPr>
        <w:rFonts w:ascii="Cambria" w:hAnsi="Cambria" w:cs="Cambria"/>
        <w:i/>
        <w:sz w:val="18"/>
      </w:rPr>
      <w:t>-</w:t>
    </w:r>
    <w:r>
      <w:rPr>
        <w:rFonts w:ascii="Cambria" w:hAnsi="Cambria" w:cs="Cambria"/>
        <w:i/>
        <w:sz w:val="18"/>
        <w:lang w:val="sr-Cyrl-CS"/>
      </w:rPr>
      <w:t>2.1.</w:t>
    </w:r>
    <w:r>
      <w:rPr>
        <w:rFonts w:ascii="Cambria" w:hAnsi="Cambria" w:cs="Cambria"/>
        <w:i/>
        <w:sz w:val="18"/>
        <w:lang w:val="sr-Latn-CS"/>
      </w:rPr>
      <w:t>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9F5" w:rsidRDefault="00FE09F5">
      <w:r>
        <w:separator/>
      </w:r>
    </w:p>
  </w:footnote>
  <w:footnote w:type="continuationSeparator" w:id="0">
    <w:p w:rsidR="00FE09F5" w:rsidRDefault="00FE09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B1" w:rsidRDefault="00DE5E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B1" w:rsidRDefault="00DE5EB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00"/>
      <w:gridCol w:w="8930"/>
    </w:tblGrid>
    <w:tr w:rsidR="00AD42BC" w:rsidTr="00DE5EB1">
      <w:trPr>
        <w:trHeight w:val="295"/>
      </w:trPr>
      <w:tc>
        <w:tcPr>
          <w:tcW w:w="952" w:type="pct"/>
          <w:tcBorders>
            <w:bottom w:val="single" w:sz="8" w:space="0" w:color="808080"/>
          </w:tcBorders>
          <w:shd w:val="clear" w:color="auto" w:fill="auto"/>
          <w:vAlign w:val="center"/>
        </w:tcPr>
        <w:p w:rsidR="00AD42BC" w:rsidRDefault="00AD42BC" w:rsidP="003C474D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8" w:type="pct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AD42BC" w:rsidRPr="004E4DA3" w:rsidRDefault="00AD42BC" w:rsidP="003C474D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AD42BC" w:rsidRPr="004E4DA3" w:rsidRDefault="00AD42BC" w:rsidP="003C474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AD42BC" w:rsidRPr="004E4DA3" w:rsidRDefault="00AD42BC" w:rsidP="003C474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AD42BC" w:rsidRPr="004E4DA3" w:rsidRDefault="00AD42BC" w:rsidP="003C474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AD42BC" w:rsidRPr="004E4DA3" w:rsidRDefault="00AD42BC" w:rsidP="003C474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AD42BC" w:rsidRPr="004E4DA3" w:rsidRDefault="00AD42BC" w:rsidP="003C474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AD42BC" w:rsidRPr="004E4DA3" w:rsidRDefault="00AD42BC" w:rsidP="003C474D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AD42BC" w:rsidRPr="004E4DA3" w:rsidRDefault="00AD42BC" w:rsidP="003C474D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4E4DA3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4E4DA3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AD42BC" w:rsidRDefault="00AD42BC" w:rsidP="003C474D">
          <w:pPr>
            <w:pStyle w:val="NoSpacing"/>
          </w:pP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 </w:t>
          </w:r>
          <w:r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</w:t>
          </w:r>
          <w:r w:rsidRPr="004E4DA3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4E4DA3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AD42BC" w:rsidTr="00DE5EB1">
      <w:trPr>
        <w:trHeight w:val="295"/>
      </w:trPr>
      <w:tc>
        <w:tcPr>
          <w:tcW w:w="5000" w:type="pct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AD42BC" w:rsidRDefault="00AD42BC" w:rsidP="003C474D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издавање потврде о изузимању од обавезе прибављања дозволе за управљање отпадом</w:t>
          </w:r>
        </w:p>
      </w:tc>
    </w:tr>
  </w:tbl>
  <w:p w:rsidR="00AD42BC" w:rsidRDefault="00AD42B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9C423F6"/>
    <w:name w:val="WW8Num2"/>
    <w:lvl w:ilvl="0">
      <w:start w:val="1"/>
      <w:numFmt w:val="bullet"/>
      <w:lvlText w:val=""/>
      <w:lvlJc w:val="left"/>
      <w:pPr>
        <w:ind w:left="1080" w:hanging="360"/>
      </w:pPr>
      <w:rPr>
        <w:rFonts w:ascii="Symbol" w:hAnsi="Symbol" w:cs="Symbol" w:hint="default"/>
        <w:color w:val="auto"/>
        <w:sz w:val="20"/>
        <w:szCs w:val="20"/>
        <w:lang w:val="sr-Cyrl-C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>
    <w:nsid w:val="121E2CCC"/>
    <w:multiLevelType w:val="hybridMultilevel"/>
    <w:tmpl w:val="044067B8"/>
    <w:lvl w:ilvl="0" w:tplc="C250FC4E">
      <w:numFmt w:val="bullet"/>
      <w:lvlText w:val="-"/>
      <w:lvlJc w:val="left"/>
      <w:pPr>
        <w:ind w:left="720" w:hanging="360"/>
      </w:pPr>
      <w:rPr>
        <w:rFonts w:ascii="Cambria" w:eastAsia="SimSu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E316D4"/>
    <w:multiLevelType w:val="hybridMultilevel"/>
    <w:tmpl w:val="036A744C"/>
    <w:lvl w:ilvl="0" w:tplc="346EB902">
      <w:start w:val="1"/>
      <w:numFmt w:val="bullet"/>
      <w:lvlText w:val=""/>
      <w:lvlJc w:val="left"/>
      <w:pPr>
        <w:ind w:left="720" w:hanging="360"/>
      </w:pPr>
      <w:rPr>
        <w:rFonts w:ascii="Symbol" w:hAnsi="Symbol" w:cs="Symbol"/>
        <w:color w:val="auto"/>
        <w:sz w:val="20"/>
        <w:szCs w:val="20"/>
        <w:lang w:val="sr-Cyrl-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F095A"/>
    <w:multiLevelType w:val="hybridMultilevel"/>
    <w:tmpl w:val="EAB81734"/>
    <w:name w:val="WW8Num22"/>
    <w:lvl w:ilvl="0" w:tplc="AD02BE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</w:compat>
  <w:rsids>
    <w:rsidRoot w:val="003715D7"/>
    <w:rsid w:val="00034995"/>
    <w:rsid w:val="000B4E1E"/>
    <w:rsid w:val="000F7473"/>
    <w:rsid w:val="00137B35"/>
    <w:rsid w:val="00160F80"/>
    <w:rsid w:val="001E05C0"/>
    <w:rsid w:val="00231FC4"/>
    <w:rsid w:val="0024234E"/>
    <w:rsid w:val="00253E2D"/>
    <w:rsid w:val="00296273"/>
    <w:rsid w:val="0032325F"/>
    <w:rsid w:val="00343C1B"/>
    <w:rsid w:val="00353FE9"/>
    <w:rsid w:val="003715D7"/>
    <w:rsid w:val="003E7F2F"/>
    <w:rsid w:val="00437EBF"/>
    <w:rsid w:val="004B0846"/>
    <w:rsid w:val="004E4DA3"/>
    <w:rsid w:val="005520DF"/>
    <w:rsid w:val="005D0D3B"/>
    <w:rsid w:val="005F781A"/>
    <w:rsid w:val="007539B0"/>
    <w:rsid w:val="00777F53"/>
    <w:rsid w:val="00791BF7"/>
    <w:rsid w:val="007B3708"/>
    <w:rsid w:val="007F0EEE"/>
    <w:rsid w:val="00992F58"/>
    <w:rsid w:val="009D3794"/>
    <w:rsid w:val="009E7B04"/>
    <w:rsid w:val="009F18F0"/>
    <w:rsid w:val="00A01027"/>
    <w:rsid w:val="00A01B8A"/>
    <w:rsid w:val="00A14AD0"/>
    <w:rsid w:val="00A17D60"/>
    <w:rsid w:val="00A56A52"/>
    <w:rsid w:val="00AB5E0E"/>
    <w:rsid w:val="00AD42BC"/>
    <w:rsid w:val="00B15E61"/>
    <w:rsid w:val="00B25888"/>
    <w:rsid w:val="00B75AB9"/>
    <w:rsid w:val="00C0087C"/>
    <w:rsid w:val="00CB1A1D"/>
    <w:rsid w:val="00CC276E"/>
    <w:rsid w:val="00D12C82"/>
    <w:rsid w:val="00DA713D"/>
    <w:rsid w:val="00DD4470"/>
    <w:rsid w:val="00DE5EB1"/>
    <w:rsid w:val="00E20E55"/>
    <w:rsid w:val="00E40EEB"/>
    <w:rsid w:val="00EA61AA"/>
    <w:rsid w:val="00F32C21"/>
    <w:rsid w:val="00F74628"/>
    <w:rsid w:val="00FD6434"/>
    <w:rsid w:val="00FE0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EEB"/>
    <w:pPr>
      <w:widowControl w:val="0"/>
      <w:suppressAutoHyphens/>
    </w:pPr>
    <w:rPr>
      <w:rFonts w:eastAsia="SimSun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E40EEB"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0EEB"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E40EEB"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E40EEB"/>
  </w:style>
  <w:style w:type="character" w:customStyle="1" w:styleId="WW8Num1z1">
    <w:name w:val="WW8Num1z1"/>
    <w:rsid w:val="00E40EEB"/>
  </w:style>
  <w:style w:type="character" w:customStyle="1" w:styleId="WW8Num1z2">
    <w:name w:val="WW8Num1z2"/>
    <w:rsid w:val="00E40EEB"/>
  </w:style>
  <w:style w:type="character" w:customStyle="1" w:styleId="WW8Num1z3">
    <w:name w:val="WW8Num1z3"/>
    <w:rsid w:val="00E40EEB"/>
  </w:style>
  <w:style w:type="character" w:customStyle="1" w:styleId="WW8Num1z4">
    <w:name w:val="WW8Num1z4"/>
    <w:rsid w:val="00E40EEB"/>
  </w:style>
  <w:style w:type="character" w:customStyle="1" w:styleId="WW8Num1z5">
    <w:name w:val="WW8Num1z5"/>
    <w:rsid w:val="00E40EEB"/>
  </w:style>
  <w:style w:type="character" w:customStyle="1" w:styleId="WW8Num1z6">
    <w:name w:val="WW8Num1z6"/>
    <w:rsid w:val="00E40EEB"/>
  </w:style>
  <w:style w:type="character" w:customStyle="1" w:styleId="WW8Num1z7">
    <w:name w:val="WW8Num1z7"/>
    <w:rsid w:val="00E40EEB"/>
  </w:style>
  <w:style w:type="character" w:customStyle="1" w:styleId="WW8Num1z8">
    <w:name w:val="WW8Num1z8"/>
    <w:rsid w:val="00E40EEB"/>
  </w:style>
  <w:style w:type="character" w:customStyle="1" w:styleId="WW8Num2z0">
    <w:name w:val="WW8Num2z0"/>
    <w:rsid w:val="00E40EEB"/>
    <w:rPr>
      <w:rFonts w:ascii="Symbol" w:hAnsi="Symbol" w:cs="Symbol"/>
      <w:color w:val="00FF00"/>
      <w:sz w:val="20"/>
      <w:szCs w:val="20"/>
      <w:lang w:val="sr-Cyrl-CS"/>
    </w:rPr>
  </w:style>
  <w:style w:type="character" w:customStyle="1" w:styleId="WW8Num3z0">
    <w:name w:val="WW8Num3z0"/>
    <w:rsid w:val="00E40EEB"/>
    <w:rPr>
      <w:rFonts w:ascii="Symbol" w:eastAsia="Arial" w:hAnsi="Symbol" w:cs="Symbol" w:hint="default"/>
      <w:color w:val="auto"/>
    </w:rPr>
  </w:style>
  <w:style w:type="character" w:customStyle="1" w:styleId="WW8Num3z1">
    <w:name w:val="WW8Num3z1"/>
    <w:rsid w:val="00E40EEB"/>
    <w:rPr>
      <w:rFonts w:ascii="Courier New" w:hAnsi="Courier New" w:cs="Courier New" w:hint="default"/>
    </w:rPr>
  </w:style>
  <w:style w:type="character" w:customStyle="1" w:styleId="WW8Num3z2">
    <w:name w:val="WW8Num3z2"/>
    <w:rsid w:val="00E40EEB"/>
    <w:rPr>
      <w:rFonts w:ascii="Wingdings" w:hAnsi="Wingdings" w:cs="Wingdings" w:hint="default"/>
    </w:rPr>
  </w:style>
  <w:style w:type="character" w:customStyle="1" w:styleId="WW8Num3z3">
    <w:name w:val="WW8Num3z3"/>
    <w:rsid w:val="00E40EEB"/>
    <w:rPr>
      <w:rFonts w:ascii="Symbol" w:hAnsi="Symbol" w:cs="Symbol" w:hint="default"/>
    </w:rPr>
  </w:style>
  <w:style w:type="character" w:customStyle="1" w:styleId="WW8Num4z0">
    <w:name w:val="WW8Num4z0"/>
    <w:rsid w:val="00E40EEB"/>
    <w:rPr>
      <w:rFonts w:ascii="Symbol" w:hAnsi="Symbol" w:cs="Symbol"/>
      <w:sz w:val="20"/>
      <w:szCs w:val="20"/>
    </w:rPr>
  </w:style>
  <w:style w:type="character" w:customStyle="1" w:styleId="WW8Num4z1">
    <w:name w:val="WW8Num4z1"/>
    <w:rsid w:val="00E40EEB"/>
    <w:rPr>
      <w:rFonts w:ascii="Courier New" w:hAnsi="Courier New" w:cs="Courier New"/>
    </w:rPr>
  </w:style>
  <w:style w:type="character" w:customStyle="1" w:styleId="WW8Num4z2">
    <w:name w:val="WW8Num4z2"/>
    <w:rsid w:val="00E40EEB"/>
    <w:rPr>
      <w:rFonts w:ascii="Wingdings" w:hAnsi="Wingdings" w:cs="Wingdings"/>
    </w:rPr>
  </w:style>
  <w:style w:type="character" w:customStyle="1" w:styleId="WW8Num4z3">
    <w:name w:val="WW8Num4z3"/>
    <w:rsid w:val="00E40EEB"/>
    <w:rPr>
      <w:rFonts w:ascii="Symbol" w:hAnsi="Symbol" w:cs="Symbol" w:hint="default"/>
    </w:rPr>
  </w:style>
  <w:style w:type="character" w:customStyle="1" w:styleId="WW8Num16z3">
    <w:name w:val="WW8Num16z3"/>
    <w:rsid w:val="00E40EEB"/>
    <w:rPr>
      <w:rFonts w:ascii="Symbol" w:hAnsi="Symbol" w:cs="Symbol"/>
    </w:rPr>
  </w:style>
  <w:style w:type="character" w:customStyle="1" w:styleId="WW8Num8z0">
    <w:name w:val="WW8Num8z0"/>
    <w:rsid w:val="00E40EEB"/>
    <w:rPr>
      <w:b/>
    </w:rPr>
  </w:style>
  <w:style w:type="character" w:customStyle="1" w:styleId="WW8Num16z2">
    <w:name w:val="WW8Num16z2"/>
    <w:rsid w:val="00E40EEB"/>
    <w:rPr>
      <w:rFonts w:ascii="Wingdings" w:hAnsi="Wingdings" w:cs="Wingdings"/>
    </w:rPr>
  </w:style>
  <w:style w:type="character" w:customStyle="1" w:styleId="WW8Num7z0">
    <w:name w:val="WW8Num7z0"/>
    <w:rsid w:val="00E40EEB"/>
    <w:rPr>
      <w:b/>
    </w:rPr>
  </w:style>
  <w:style w:type="character" w:customStyle="1" w:styleId="webdings1">
    <w:name w:val="webdings1"/>
    <w:rsid w:val="00E40EEB"/>
    <w:rPr>
      <w:rFonts w:ascii="Webdings" w:hAnsi="Webdings" w:cs="Webdings"/>
      <w:sz w:val="18"/>
      <w:szCs w:val="18"/>
    </w:rPr>
  </w:style>
  <w:style w:type="character" w:customStyle="1" w:styleId="WW8Num13z1">
    <w:name w:val="WW8Num13z1"/>
    <w:rsid w:val="00E40EEB"/>
    <w:rPr>
      <w:rFonts w:ascii="Courier New" w:hAnsi="Courier New" w:cs="Courier New"/>
    </w:rPr>
  </w:style>
  <w:style w:type="character" w:customStyle="1" w:styleId="Absatz-Standardschriftart">
    <w:name w:val="Absatz-Standardschriftart"/>
    <w:rsid w:val="00E40EEB"/>
  </w:style>
  <w:style w:type="character" w:customStyle="1" w:styleId="WW8Num14z0">
    <w:name w:val="WW8Num14z0"/>
    <w:rsid w:val="00E40EEB"/>
    <w:rPr>
      <w:b/>
    </w:rPr>
  </w:style>
  <w:style w:type="character" w:customStyle="1" w:styleId="WW8Num20z0">
    <w:name w:val="WW8Num20z0"/>
    <w:rsid w:val="00E40EEB"/>
    <w:rPr>
      <w:b w:val="0"/>
    </w:rPr>
  </w:style>
  <w:style w:type="character" w:customStyle="1" w:styleId="WW8Num5z0">
    <w:name w:val="WW8Num5z0"/>
    <w:rsid w:val="00E40EEB"/>
    <w:rPr>
      <w:rFonts w:ascii="Symbol" w:hAnsi="Symbol" w:cs="Symbol"/>
    </w:rPr>
  </w:style>
  <w:style w:type="character" w:customStyle="1" w:styleId="DefaultParagraphFont11">
    <w:name w:val="Default Paragraph Font11"/>
    <w:rsid w:val="00E40EEB"/>
  </w:style>
  <w:style w:type="character" w:customStyle="1" w:styleId="WW8Num11z2">
    <w:name w:val="WW8Num11z2"/>
    <w:rsid w:val="00E40EEB"/>
    <w:rPr>
      <w:rFonts w:ascii="Wingdings" w:hAnsi="Wingdings" w:cs="Wingdings"/>
    </w:rPr>
  </w:style>
  <w:style w:type="character" w:customStyle="1" w:styleId="HeaderChar">
    <w:name w:val="Header Char"/>
    <w:rsid w:val="00E40EEB"/>
    <w:rPr>
      <w:sz w:val="24"/>
      <w:szCs w:val="24"/>
      <w:lang w:val="en-US"/>
    </w:rPr>
  </w:style>
  <w:style w:type="character" w:customStyle="1" w:styleId="WW-DefaultParagraphFont">
    <w:name w:val="WW-Default Paragraph Font"/>
    <w:rsid w:val="00E40EEB"/>
  </w:style>
  <w:style w:type="character" w:customStyle="1" w:styleId="WW8Num10z2">
    <w:name w:val="WW8Num10z2"/>
    <w:rsid w:val="00E40EEB"/>
    <w:rPr>
      <w:rFonts w:ascii="Wingdings" w:hAnsi="Wingdings" w:cs="Wingdings"/>
    </w:rPr>
  </w:style>
  <w:style w:type="character" w:customStyle="1" w:styleId="WW8Num13z0">
    <w:name w:val="WW8Num13z0"/>
    <w:rsid w:val="00E40EEB"/>
    <w:rPr>
      <w:rFonts w:ascii="Symbol" w:hAnsi="Symbol" w:cs="Symbol"/>
    </w:rPr>
  </w:style>
  <w:style w:type="character" w:customStyle="1" w:styleId="WW8Num16z0">
    <w:name w:val="WW8Num16z0"/>
    <w:rsid w:val="00E40EEB"/>
    <w:rPr>
      <w:rFonts w:ascii="Cambria" w:eastAsia="Times New Roman" w:hAnsi="Cambria" w:cs="Times New Roman"/>
    </w:rPr>
  </w:style>
  <w:style w:type="character" w:customStyle="1" w:styleId="WW8Num10z1">
    <w:name w:val="WW8Num10z1"/>
    <w:rsid w:val="00E40EEB"/>
    <w:rPr>
      <w:rFonts w:ascii="Courier New" w:hAnsi="Courier New" w:cs="Courier New"/>
    </w:rPr>
  </w:style>
  <w:style w:type="character" w:customStyle="1" w:styleId="WW8Num10z0">
    <w:name w:val="WW8Num10z0"/>
    <w:rsid w:val="00E40EEB"/>
    <w:rPr>
      <w:rFonts w:ascii="Symbol" w:hAnsi="Symbol" w:cs="Symbol"/>
    </w:rPr>
  </w:style>
  <w:style w:type="character" w:customStyle="1" w:styleId="WW8Num11z3">
    <w:name w:val="WW8Num11z3"/>
    <w:rsid w:val="00E40EEB"/>
    <w:rPr>
      <w:rFonts w:ascii="Symbol" w:hAnsi="Symbol" w:cs="Symbol"/>
    </w:rPr>
  </w:style>
  <w:style w:type="character" w:customStyle="1" w:styleId="WW8Num11z0">
    <w:name w:val="WW8Num11z0"/>
    <w:rsid w:val="00E40EEB"/>
    <w:rPr>
      <w:rFonts w:ascii="Cambria" w:hAnsi="Cambria" w:cs="Times New Roman"/>
    </w:rPr>
  </w:style>
  <w:style w:type="character" w:customStyle="1" w:styleId="WW8Num16z1">
    <w:name w:val="WW8Num16z1"/>
    <w:rsid w:val="00E40EEB"/>
    <w:rPr>
      <w:rFonts w:ascii="Courier New" w:hAnsi="Courier New" w:cs="Courier New"/>
    </w:rPr>
  </w:style>
  <w:style w:type="character" w:customStyle="1" w:styleId="DefaultParagraphFont1">
    <w:name w:val="Default Paragraph Font1"/>
    <w:rsid w:val="00E40EEB"/>
  </w:style>
  <w:style w:type="character" w:customStyle="1" w:styleId="WW8Num11z1">
    <w:name w:val="WW8Num11z1"/>
    <w:rsid w:val="00E40EEB"/>
    <w:rPr>
      <w:rFonts w:ascii="Courier New" w:hAnsi="Courier New" w:cs="Courier New"/>
    </w:rPr>
  </w:style>
  <w:style w:type="character" w:customStyle="1" w:styleId="FooterChar">
    <w:name w:val="Footer Char"/>
    <w:rsid w:val="00E40EEB"/>
    <w:rPr>
      <w:sz w:val="24"/>
      <w:szCs w:val="24"/>
      <w:lang w:val="en-US"/>
    </w:rPr>
  </w:style>
  <w:style w:type="character" w:customStyle="1" w:styleId="WW8Num13z2">
    <w:name w:val="WW8Num13z2"/>
    <w:rsid w:val="00E40EEB"/>
    <w:rPr>
      <w:rFonts w:ascii="Wingdings" w:hAnsi="Wingdings" w:cs="Wingdings"/>
    </w:rPr>
  </w:style>
  <w:style w:type="character" w:customStyle="1" w:styleId="WW8Num5z1">
    <w:name w:val="WW8Num5z1"/>
    <w:rsid w:val="00E40EEB"/>
    <w:rPr>
      <w:rFonts w:ascii="Courier New" w:hAnsi="Courier New" w:cs="Courier New"/>
    </w:rPr>
  </w:style>
  <w:style w:type="character" w:customStyle="1" w:styleId="WW8Num5z2">
    <w:name w:val="WW8Num5z2"/>
    <w:rsid w:val="00E40EEB"/>
    <w:rPr>
      <w:rFonts w:ascii="Wingdings" w:hAnsi="Wingdings" w:cs="Wingdings"/>
    </w:rPr>
  </w:style>
  <w:style w:type="paragraph" w:customStyle="1" w:styleId="Heading">
    <w:name w:val="Heading"/>
    <w:basedOn w:val="Normal"/>
    <w:next w:val="BodyText"/>
    <w:rsid w:val="00E40EE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E40EEB"/>
    <w:pPr>
      <w:spacing w:after="120"/>
    </w:pPr>
  </w:style>
  <w:style w:type="paragraph" w:styleId="List">
    <w:name w:val="List"/>
    <w:basedOn w:val="BodyText"/>
    <w:rsid w:val="00E40EEB"/>
    <w:rPr>
      <w:rFonts w:cs="Mangal"/>
    </w:rPr>
  </w:style>
  <w:style w:type="paragraph" w:styleId="Caption">
    <w:name w:val="caption"/>
    <w:basedOn w:val="Normal"/>
    <w:qFormat/>
    <w:rsid w:val="00E40EEB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E40EEB"/>
    <w:pPr>
      <w:suppressLineNumbers/>
    </w:pPr>
    <w:rPr>
      <w:rFonts w:cs="Mangal"/>
    </w:rPr>
  </w:style>
  <w:style w:type="paragraph" w:styleId="Header">
    <w:name w:val="header"/>
    <w:basedOn w:val="Normal"/>
    <w:rsid w:val="00E40EE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E40EEB"/>
    <w:pPr>
      <w:tabs>
        <w:tab w:val="center" w:pos="4536"/>
        <w:tab w:val="right" w:pos="9072"/>
      </w:tabs>
    </w:pPr>
  </w:style>
  <w:style w:type="paragraph" w:customStyle="1" w:styleId="CharCharCharCharCharCharCharCharCharChar">
    <w:name w:val="Char Char Char Char Char Char Char Char Char Char"/>
    <w:basedOn w:val="Normal"/>
    <w:rsid w:val="00E40EE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alcentar">
    <w:name w:val="normalcentar"/>
    <w:basedOn w:val="Normal"/>
    <w:rsid w:val="00E40EEB"/>
    <w:pPr>
      <w:spacing w:before="280" w:after="280"/>
      <w:jc w:val="center"/>
    </w:pPr>
    <w:rPr>
      <w:rFonts w:ascii="Arial" w:hAnsi="Arial" w:cs="Arial"/>
      <w:sz w:val="22"/>
      <w:szCs w:val="22"/>
      <w:lang w:val="sr-Latn-CS"/>
    </w:rPr>
  </w:style>
  <w:style w:type="paragraph" w:customStyle="1" w:styleId="normal0">
    <w:name w:val="normal"/>
    <w:basedOn w:val="Normal"/>
    <w:rsid w:val="00E40EEB"/>
    <w:pPr>
      <w:spacing w:before="280" w:after="280"/>
    </w:pPr>
    <w:rPr>
      <w:rFonts w:ascii="Arial" w:hAnsi="Arial" w:cs="Arial"/>
      <w:sz w:val="22"/>
      <w:szCs w:val="22"/>
      <w:lang w:val="sr-Latn-CS"/>
    </w:rPr>
  </w:style>
  <w:style w:type="paragraph" w:styleId="NoSpacing">
    <w:name w:val="No Spacing"/>
    <w:qFormat/>
    <w:rsid w:val="00E40EEB"/>
    <w:pPr>
      <w:widowControl w:val="0"/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TableContents">
    <w:name w:val="Table Contents"/>
    <w:basedOn w:val="Normal"/>
    <w:rsid w:val="00E40EEB"/>
    <w:pPr>
      <w:suppressLineNumbers/>
    </w:pPr>
  </w:style>
  <w:style w:type="paragraph" w:customStyle="1" w:styleId="normalprored">
    <w:name w:val="normalprored"/>
    <w:basedOn w:val="Normal"/>
    <w:rsid w:val="00E40EEB"/>
    <w:rPr>
      <w:rFonts w:ascii="Arial" w:hAnsi="Arial" w:cs="Arial"/>
      <w:sz w:val="26"/>
      <w:szCs w:val="26"/>
      <w:lang w:val="sr-Latn-CS"/>
    </w:rPr>
  </w:style>
  <w:style w:type="paragraph" w:customStyle="1" w:styleId="wyq080---odsek">
    <w:name w:val="wyq080---odsek"/>
    <w:basedOn w:val="Normal"/>
    <w:rsid w:val="00E40EEB"/>
    <w:pPr>
      <w:jc w:val="center"/>
    </w:pPr>
    <w:rPr>
      <w:rFonts w:ascii="Arial" w:hAnsi="Arial" w:cs="Arial"/>
      <w:b/>
      <w:bCs/>
      <w:sz w:val="29"/>
      <w:szCs w:val="29"/>
      <w:lang w:val="sr-Latn-CS"/>
    </w:rPr>
  </w:style>
  <w:style w:type="paragraph" w:customStyle="1" w:styleId="TableHeading">
    <w:name w:val="Table Heading"/>
    <w:basedOn w:val="TableContents"/>
    <w:rsid w:val="00E40EEB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E55"/>
    <w:rPr>
      <w:rFonts w:ascii="Tahoma" w:eastAsia="SimSun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0F7473"/>
    <w:pPr>
      <w:ind w:left="720"/>
      <w:contextualSpacing/>
    </w:pPr>
  </w:style>
  <w:style w:type="paragraph" w:customStyle="1" w:styleId="Default">
    <w:name w:val="Default"/>
    <w:uiPriority w:val="6"/>
    <w:rsid w:val="004B0846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877DF-562C-4BC0-9B2B-CE122D9D1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8</cp:revision>
  <cp:lastPrinted>2018-08-13T07:01:00Z</cp:lastPrinted>
  <dcterms:created xsi:type="dcterms:W3CDTF">2025-07-01T10:30:00Z</dcterms:created>
  <dcterms:modified xsi:type="dcterms:W3CDTF">2026-08-03T07:00:00Z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